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E2FEE" w14:textId="77777777" w:rsidR="00C225D2" w:rsidRPr="00525914" w:rsidRDefault="00C225D2" w:rsidP="00555A99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s-ES"/>
        </w:rPr>
      </w:pPr>
      <w:r w:rsidRPr="00525914">
        <w:rPr>
          <w:rFonts w:ascii="Times New Roman" w:hAnsi="Times New Roman" w:cs="Times New Roman"/>
          <w:b/>
          <w:bCs/>
          <w:sz w:val="24"/>
          <w:szCs w:val="24"/>
          <w:u w:val="single"/>
          <w:lang w:val="es-ES"/>
        </w:rPr>
        <w:t>DOCUMENTOS DE ELEGIBILIDAD REQUERIDOS POR EL SOLICITANTE</w:t>
      </w:r>
    </w:p>
    <w:p w14:paraId="7562B06F" w14:textId="77777777" w:rsidR="00C225D2" w:rsidRPr="00525914" w:rsidRDefault="00C225D2" w:rsidP="00C225D2">
      <w:pPr>
        <w:rPr>
          <w:rFonts w:ascii="Times New Roman" w:hAnsi="Times New Roman" w:cs="Times New Roman"/>
          <w:b/>
          <w:bCs/>
          <w:sz w:val="32"/>
          <w:szCs w:val="32"/>
          <w:lang w:val="es-ES"/>
        </w:rPr>
      </w:pPr>
    </w:p>
    <w:p w14:paraId="50516CE4" w14:textId="77777777" w:rsidR="00C225D2" w:rsidRPr="00525914" w:rsidRDefault="00C225D2" w:rsidP="00C225D2">
      <w:pPr>
        <w:rPr>
          <w:rFonts w:ascii="Times New Roman" w:hAnsi="Times New Roman" w:cs="Times New Roman"/>
          <w:lang w:val="es-ES"/>
        </w:rPr>
      </w:pPr>
    </w:p>
    <w:p w14:paraId="5ECB3FD7" w14:textId="77777777" w:rsidR="00C225D2" w:rsidRPr="00525914" w:rsidRDefault="00C225D2" w:rsidP="00C225D2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525914">
        <w:rPr>
          <w:rFonts w:ascii="Times New Roman" w:hAnsi="Times New Roman" w:cs="Times New Roman"/>
          <w:sz w:val="24"/>
          <w:szCs w:val="24"/>
          <w:lang w:val="es-ES"/>
        </w:rPr>
        <w:t xml:space="preserve">Para ser considerado, todos los solicitantes </w:t>
      </w:r>
      <w:r w:rsidRPr="00525914">
        <w:rPr>
          <w:rFonts w:ascii="Times New Roman" w:hAnsi="Times New Roman" w:cs="Times New Roman"/>
          <w:b/>
          <w:bCs/>
          <w:sz w:val="24"/>
          <w:szCs w:val="24"/>
          <w:lang w:val="es-ES"/>
        </w:rPr>
        <w:t>deben</w:t>
      </w:r>
      <w:r w:rsidRPr="00525914">
        <w:rPr>
          <w:rFonts w:ascii="Times New Roman" w:hAnsi="Times New Roman" w:cs="Times New Roman"/>
          <w:sz w:val="24"/>
          <w:szCs w:val="24"/>
          <w:lang w:val="es-ES"/>
        </w:rPr>
        <w:t xml:space="preserve"> presentar lo siguiente:</w:t>
      </w:r>
    </w:p>
    <w:p w14:paraId="365D1337" w14:textId="77777777" w:rsidR="00C225D2" w:rsidRPr="00525914" w:rsidRDefault="00C225D2" w:rsidP="00C225D2">
      <w:pPr>
        <w:rPr>
          <w:rFonts w:ascii="Times New Roman" w:hAnsi="Times New Roman" w:cs="Times New Roman"/>
          <w:sz w:val="24"/>
          <w:szCs w:val="24"/>
          <w:lang w:val="es-ES"/>
        </w:rPr>
      </w:pPr>
    </w:p>
    <w:p w14:paraId="2BB70557" w14:textId="551F21A5" w:rsidR="00C225D2" w:rsidRPr="00525914" w:rsidRDefault="00C225D2" w:rsidP="00C225D2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525914">
        <w:rPr>
          <w:rFonts w:ascii="Times New Roman" w:hAnsi="Times New Roman" w:cs="Times New Roman"/>
          <w:sz w:val="24"/>
          <w:szCs w:val="24"/>
          <w:lang w:val="es-ES"/>
        </w:rPr>
        <w:t>1.</w:t>
      </w:r>
      <w:r w:rsidR="008C681F" w:rsidRPr="00525914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525914">
        <w:rPr>
          <w:rFonts w:ascii="Times New Roman" w:hAnsi="Times New Roman" w:cs="Times New Roman"/>
          <w:sz w:val="24"/>
          <w:szCs w:val="24"/>
          <w:lang w:val="es-ES"/>
        </w:rPr>
        <w:t>Identificación con foto del solicitante</w:t>
      </w:r>
    </w:p>
    <w:p w14:paraId="2754A4B6" w14:textId="77777777" w:rsidR="00C225D2" w:rsidRPr="00525914" w:rsidRDefault="00C225D2" w:rsidP="00C225D2">
      <w:pPr>
        <w:rPr>
          <w:rFonts w:ascii="Times New Roman" w:hAnsi="Times New Roman" w:cs="Times New Roman"/>
          <w:sz w:val="24"/>
          <w:szCs w:val="24"/>
          <w:lang w:val="es-ES"/>
        </w:rPr>
      </w:pPr>
    </w:p>
    <w:p w14:paraId="753FA63E" w14:textId="72F859B7" w:rsidR="00C225D2" w:rsidRPr="00525914" w:rsidRDefault="00C225D2" w:rsidP="008C681F">
      <w:pPr>
        <w:ind w:left="720" w:hanging="720"/>
        <w:rPr>
          <w:rFonts w:ascii="Times New Roman" w:hAnsi="Times New Roman" w:cs="Times New Roman"/>
          <w:sz w:val="24"/>
          <w:szCs w:val="24"/>
          <w:lang w:val="es-ES"/>
        </w:rPr>
      </w:pPr>
      <w:r w:rsidRPr="00525914">
        <w:rPr>
          <w:rFonts w:ascii="Times New Roman" w:hAnsi="Times New Roman" w:cs="Times New Roman"/>
          <w:sz w:val="24"/>
          <w:szCs w:val="24"/>
          <w:lang w:val="es-ES"/>
        </w:rPr>
        <w:t xml:space="preserve">2. </w:t>
      </w:r>
      <w:r w:rsidR="008C681F" w:rsidRPr="00525914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525914">
        <w:rPr>
          <w:rFonts w:ascii="Times New Roman" w:hAnsi="Times New Roman" w:cs="Times New Roman"/>
          <w:sz w:val="24"/>
          <w:szCs w:val="24"/>
          <w:lang w:val="es-ES"/>
        </w:rPr>
        <w:t>Comprobante de ingresos brutos actuales para los solicitantes y todos los miembros del hogar empleados mayores de 18 años, incluyendo tres (3) recibos de sueldo recientes</w:t>
      </w:r>
    </w:p>
    <w:p w14:paraId="25D98758" w14:textId="77777777" w:rsidR="00C225D2" w:rsidRPr="00525914" w:rsidRDefault="00C225D2" w:rsidP="00C225D2">
      <w:pPr>
        <w:rPr>
          <w:rFonts w:ascii="Times New Roman" w:hAnsi="Times New Roman" w:cs="Times New Roman"/>
          <w:sz w:val="24"/>
          <w:szCs w:val="24"/>
          <w:lang w:val="es-ES"/>
        </w:rPr>
      </w:pPr>
    </w:p>
    <w:p w14:paraId="252A0753" w14:textId="3C96A536" w:rsidR="00C225D2" w:rsidRPr="00525914" w:rsidRDefault="00C225D2" w:rsidP="008C681F">
      <w:pPr>
        <w:ind w:left="720" w:hanging="720"/>
        <w:rPr>
          <w:rFonts w:ascii="Times New Roman" w:hAnsi="Times New Roman" w:cs="Times New Roman"/>
          <w:sz w:val="24"/>
          <w:szCs w:val="24"/>
          <w:lang w:val="es-ES"/>
        </w:rPr>
      </w:pPr>
      <w:r w:rsidRPr="00525914">
        <w:rPr>
          <w:rFonts w:ascii="Times New Roman" w:hAnsi="Times New Roman" w:cs="Times New Roman"/>
          <w:sz w:val="24"/>
          <w:szCs w:val="24"/>
          <w:lang w:val="es-ES"/>
        </w:rPr>
        <w:t xml:space="preserve">3. </w:t>
      </w:r>
      <w:r w:rsidR="008C681F" w:rsidRPr="00525914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525914">
        <w:rPr>
          <w:rFonts w:ascii="Times New Roman" w:hAnsi="Times New Roman" w:cs="Times New Roman"/>
          <w:sz w:val="24"/>
          <w:szCs w:val="24"/>
          <w:lang w:val="es-ES"/>
        </w:rPr>
        <w:t xml:space="preserve">Declaraciones de impuestos estatales y federales más recientes </w:t>
      </w:r>
      <w:r w:rsidRPr="00525914">
        <w:rPr>
          <w:rFonts w:ascii="Times New Roman" w:hAnsi="Times New Roman" w:cs="Times New Roman"/>
          <w:b/>
          <w:bCs/>
          <w:sz w:val="24"/>
          <w:szCs w:val="24"/>
          <w:lang w:val="es-ES"/>
        </w:rPr>
        <w:t>(solo las primeras cinco páginas)</w:t>
      </w:r>
      <w:r w:rsidRPr="00525914">
        <w:rPr>
          <w:rFonts w:ascii="Times New Roman" w:hAnsi="Times New Roman" w:cs="Times New Roman"/>
          <w:sz w:val="24"/>
          <w:szCs w:val="24"/>
          <w:lang w:val="es-ES"/>
        </w:rPr>
        <w:t xml:space="preserve"> con los formularios W-2 de cada miembro del hogar empleado; o</w:t>
      </w:r>
    </w:p>
    <w:p w14:paraId="5867B226" w14:textId="77777777" w:rsidR="00C225D2" w:rsidRPr="00525914" w:rsidRDefault="00C225D2" w:rsidP="00C225D2">
      <w:pPr>
        <w:rPr>
          <w:rFonts w:ascii="Times New Roman" w:hAnsi="Times New Roman" w:cs="Times New Roman"/>
          <w:sz w:val="24"/>
          <w:szCs w:val="24"/>
          <w:lang w:val="es-ES"/>
        </w:rPr>
      </w:pPr>
    </w:p>
    <w:p w14:paraId="1D2A4216" w14:textId="7A4CD976" w:rsidR="00C225D2" w:rsidRPr="00525914" w:rsidRDefault="00C225D2" w:rsidP="008C681F">
      <w:pPr>
        <w:ind w:left="720" w:hanging="720"/>
        <w:rPr>
          <w:rFonts w:ascii="Times New Roman" w:hAnsi="Times New Roman" w:cs="Times New Roman"/>
          <w:sz w:val="24"/>
          <w:szCs w:val="24"/>
          <w:lang w:val="es-ES"/>
        </w:rPr>
      </w:pPr>
      <w:r w:rsidRPr="00525914">
        <w:rPr>
          <w:rFonts w:ascii="Times New Roman" w:hAnsi="Times New Roman" w:cs="Times New Roman"/>
          <w:sz w:val="24"/>
          <w:szCs w:val="24"/>
          <w:lang w:val="es-ES"/>
        </w:rPr>
        <w:t xml:space="preserve">4. </w:t>
      </w:r>
      <w:r w:rsidR="008C681F" w:rsidRPr="00525914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525914">
        <w:rPr>
          <w:rFonts w:ascii="Times New Roman" w:hAnsi="Times New Roman" w:cs="Times New Roman"/>
          <w:sz w:val="24"/>
          <w:szCs w:val="24"/>
          <w:lang w:val="es-ES"/>
        </w:rPr>
        <w:t>Si corresponde, estado de cuenta de ingresos del Seguro Social, SSI y/o beneficios del Seguro Social (SSD) del año en curso.</w:t>
      </w:r>
    </w:p>
    <w:p w14:paraId="7935F724" w14:textId="77777777" w:rsidR="00C225D2" w:rsidRPr="00525914" w:rsidRDefault="00C225D2" w:rsidP="00C225D2">
      <w:pPr>
        <w:rPr>
          <w:rFonts w:ascii="Times New Roman" w:hAnsi="Times New Roman" w:cs="Times New Roman"/>
          <w:sz w:val="24"/>
          <w:szCs w:val="24"/>
          <w:lang w:val="es-ES"/>
        </w:rPr>
      </w:pPr>
    </w:p>
    <w:p w14:paraId="26572647" w14:textId="713F83B1" w:rsidR="00C225D2" w:rsidRPr="00525914" w:rsidRDefault="00C225D2" w:rsidP="00C225D2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525914">
        <w:rPr>
          <w:rFonts w:ascii="Times New Roman" w:hAnsi="Times New Roman" w:cs="Times New Roman"/>
          <w:sz w:val="24"/>
          <w:szCs w:val="24"/>
          <w:lang w:val="es-ES"/>
        </w:rPr>
        <w:t xml:space="preserve">5. </w:t>
      </w:r>
      <w:r w:rsidR="008C681F" w:rsidRPr="00525914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525914">
        <w:rPr>
          <w:rFonts w:ascii="Times New Roman" w:hAnsi="Times New Roman" w:cs="Times New Roman"/>
          <w:sz w:val="24"/>
          <w:szCs w:val="24"/>
          <w:lang w:val="es-ES"/>
        </w:rPr>
        <w:t>Si algún miembro del hogar mayor de 18 años no trabaja,</w:t>
      </w:r>
    </w:p>
    <w:p w14:paraId="7864318E" w14:textId="77777777" w:rsidR="00C225D2" w:rsidRPr="00525914" w:rsidRDefault="00C225D2" w:rsidP="008C681F">
      <w:pPr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525914">
        <w:rPr>
          <w:rFonts w:ascii="Times New Roman" w:hAnsi="Times New Roman" w:cs="Times New Roman"/>
          <w:sz w:val="24"/>
          <w:szCs w:val="24"/>
          <w:lang w:val="es-ES"/>
        </w:rPr>
        <w:t>a) declaración de determinación de discapacidad, o</w:t>
      </w:r>
    </w:p>
    <w:p w14:paraId="36CE0488" w14:textId="77777777" w:rsidR="00C225D2" w:rsidRPr="00525914" w:rsidRDefault="00C225D2" w:rsidP="008C681F">
      <w:pPr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525914">
        <w:rPr>
          <w:rFonts w:ascii="Times New Roman" w:hAnsi="Times New Roman" w:cs="Times New Roman"/>
          <w:sz w:val="24"/>
          <w:szCs w:val="24"/>
          <w:lang w:val="es-ES"/>
        </w:rPr>
        <w:t>b) declaración de indemnización por accidente laboral, o</w:t>
      </w:r>
    </w:p>
    <w:p w14:paraId="18909745" w14:textId="77777777" w:rsidR="00C225D2" w:rsidRPr="00525914" w:rsidRDefault="00C225D2" w:rsidP="008C681F">
      <w:pPr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525914">
        <w:rPr>
          <w:rFonts w:ascii="Times New Roman" w:hAnsi="Times New Roman" w:cs="Times New Roman"/>
          <w:sz w:val="24"/>
          <w:szCs w:val="24"/>
          <w:lang w:val="es-ES"/>
        </w:rPr>
        <w:t>c) declaración de determinación de desempleo, o</w:t>
      </w:r>
    </w:p>
    <w:p w14:paraId="7E07FEF0" w14:textId="77777777" w:rsidR="00C225D2" w:rsidRPr="00525914" w:rsidRDefault="00C225D2" w:rsidP="008C681F">
      <w:pPr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525914">
        <w:rPr>
          <w:rFonts w:ascii="Times New Roman" w:hAnsi="Times New Roman" w:cs="Times New Roman"/>
          <w:sz w:val="24"/>
          <w:szCs w:val="24"/>
          <w:lang w:val="es-ES"/>
        </w:rPr>
        <w:t>d) declaración de jubilación/pensión, o</w:t>
      </w:r>
    </w:p>
    <w:p w14:paraId="13CC4B54" w14:textId="77777777" w:rsidR="00C225D2" w:rsidRPr="00525914" w:rsidRDefault="00C225D2" w:rsidP="008C681F">
      <w:pPr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525914">
        <w:rPr>
          <w:rFonts w:ascii="Times New Roman" w:hAnsi="Times New Roman" w:cs="Times New Roman"/>
          <w:sz w:val="24"/>
          <w:szCs w:val="24"/>
          <w:lang w:val="es-ES"/>
        </w:rPr>
        <w:t>e) otros documentos que justifiquen el motivo de la situación de desempleo.</w:t>
      </w:r>
    </w:p>
    <w:p w14:paraId="1F729F06" w14:textId="77777777" w:rsidR="00C225D2" w:rsidRPr="00525914" w:rsidRDefault="00C225D2" w:rsidP="00C225D2">
      <w:pPr>
        <w:rPr>
          <w:rFonts w:ascii="Times New Roman" w:hAnsi="Times New Roman" w:cs="Times New Roman"/>
          <w:sz w:val="24"/>
          <w:szCs w:val="24"/>
          <w:lang w:val="es-ES"/>
        </w:rPr>
      </w:pPr>
    </w:p>
    <w:p w14:paraId="0B4B63ED" w14:textId="2CAC1902" w:rsidR="00C225D2" w:rsidRPr="00525914" w:rsidRDefault="00C225D2" w:rsidP="008C681F">
      <w:pPr>
        <w:ind w:left="720" w:hanging="720"/>
        <w:rPr>
          <w:rFonts w:ascii="Times New Roman" w:hAnsi="Times New Roman" w:cs="Times New Roman"/>
          <w:sz w:val="24"/>
          <w:szCs w:val="24"/>
          <w:lang w:val="es-ES"/>
        </w:rPr>
      </w:pPr>
      <w:r w:rsidRPr="00525914">
        <w:rPr>
          <w:rFonts w:ascii="Times New Roman" w:hAnsi="Times New Roman" w:cs="Times New Roman"/>
          <w:sz w:val="24"/>
          <w:szCs w:val="24"/>
          <w:lang w:val="es-ES"/>
        </w:rPr>
        <w:t xml:space="preserve">7. </w:t>
      </w:r>
      <w:r w:rsidR="008C681F" w:rsidRPr="00525914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525914">
        <w:rPr>
          <w:rFonts w:ascii="Times New Roman" w:hAnsi="Times New Roman" w:cs="Times New Roman"/>
          <w:sz w:val="24"/>
          <w:szCs w:val="24"/>
          <w:lang w:val="es-ES"/>
        </w:rPr>
        <w:t xml:space="preserve">Si corresponde, </w:t>
      </w:r>
      <w:r w:rsidRPr="00525914">
        <w:rPr>
          <w:rFonts w:ascii="Times New Roman" w:hAnsi="Times New Roman" w:cs="Times New Roman"/>
          <w:b/>
          <w:bCs/>
          <w:sz w:val="24"/>
          <w:szCs w:val="24"/>
          <w:lang w:val="es-ES"/>
        </w:rPr>
        <w:t>estado de cuenta actual de la hipoteca de la vivienda</w:t>
      </w:r>
      <w:r w:rsidRPr="00525914">
        <w:rPr>
          <w:rFonts w:ascii="Times New Roman" w:hAnsi="Times New Roman" w:cs="Times New Roman"/>
          <w:sz w:val="24"/>
          <w:szCs w:val="24"/>
          <w:lang w:val="es-ES"/>
        </w:rPr>
        <w:t>, contrato de arrendamiento, contrato de vivienda/subvencionado de la Sección 8.</w:t>
      </w:r>
    </w:p>
    <w:p w14:paraId="66453E28" w14:textId="77777777" w:rsidR="00C225D2" w:rsidRPr="00525914" w:rsidRDefault="00C225D2" w:rsidP="00C225D2">
      <w:pPr>
        <w:rPr>
          <w:rFonts w:ascii="Times New Roman" w:hAnsi="Times New Roman" w:cs="Times New Roman"/>
          <w:sz w:val="24"/>
          <w:szCs w:val="24"/>
          <w:lang w:val="es-ES"/>
        </w:rPr>
      </w:pPr>
    </w:p>
    <w:p w14:paraId="096E742E" w14:textId="6148375E" w:rsidR="00C225D2" w:rsidRPr="00525914" w:rsidRDefault="00C225D2" w:rsidP="00C225D2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525914">
        <w:rPr>
          <w:rFonts w:ascii="Times New Roman" w:hAnsi="Times New Roman" w:cs="Times New Roman"/>
          <w:sz w:val="24"/>
          <w:szCs w:val="24"/>
          <w:lang w:val="es-ES"/>
        </w:rPr>
        <w:t xml:space="preserve">8. </w:t>
      </w:r>
      <w:r w:rsidR="008C681F" w:rsidRPr="00525914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525914">
        <w:rPr>
          <w:rFonts w:ascii="Times New Roman" w:hAnsi="Times New Roman" w:cs="Times New Roman"/>
          <w:sz w:val="24"/>
          <w:szCs w:val="24"/>
          <w:lang w:val="es-ES"/>
        </w:rPr>
        <w:t>Factura de servicios públicos o teléfono más reciente que muestre la dirección.</w:t>
      </w:r>
    </w:p>
    <w:p w14:paraId="6D6BAE8C" w14:textId="77777777" w:rsidR="00C225D2" w:rsidRPr="00525914" w:rsidRDefault="00C225D2" w:rsidP="00C225D2">
      <w:pPr>
        <w:rPr>
          <w:rFonts w:ascii="Times New Roman" w:hAnsi="Times New Roman" w:cs="Times New Roman"/>
          <w:sz w:val="24"/>
          <w:szCs w:val="24"/>
          <w:lang w:val="es-ES"/>
        </w:rPr>
      </w:pPr>
    </w:p>
    <w:p w14:paraId="571426A5" w14:textId="2A810297" w:rsidR="00C225D2" w:rsidRPr="00525914" w:rsidRDefault="00C225D2" w:rsidP="008C681F">
      <w:pPr>
        <w:ind w:left="720" w:hanging="720"/>
        <w:rPr>
          <w:rFonts w:ascii="Times New Roman" w:hAnsi="Times New Roman" w:cs="Times New Roman"/>
          <w:sz w:val="24"/>
          <w:szCs w:val="24"/>
          <w:lang w:val="es-ES"/>
        </w:rPr>
      </w:pPr>
      <w:r w:rsidRPr="00525914">
        <w:rPr>
          <w:rFonts w:ascii="Times New Roman" w:hAnsi="Times New Roman" w:cs="Times New Roman"/>
          <w:sz w:val="24"/>
          <w:szCs w:val="24"/>
          <w:lang w:val="es-ES"/>
        </w:rPr>
        <w:t xml:space="preserve">9. </w:t>
      </w:r>
      <w:r w:rsidR="008C681F" w:rsidRPr="00525914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525914">
        <w:rPr>
          <w:rFonts w:ascii="Times New Roman" w:hAnsi="Times New Roman" w:cs="Times New Roman"/>
          <w:sz w:val="24"/>
          <w:szCs w:val="24"/>
          <w:lang w:val="es-ES"/>
        </w:rPr>
        <w:t>Estado de cuenta actual que muestre la determinación de asistencia pública, incluyendo cupones de alimentos y asistencia energética.</w:t>
      </w:r>
    </w:p>
    <w:p w14:paraId="3B1B7676" w14:textId="77777777" w:rsidR="00C225D2" w:rsidRPr="00525914" w:rsidRDefault="00C225D2" w:rsidP="00C225D2">
      <w:pPr>
        <w:rPr>
          <w:rFonts w:ascii="Times New Roman" w:hAnsi="Times New Roman" w:cs="Times New Roman"/>
          <w:sz w:val="24"/>
          <w:szCs w:val="24"/>
          <w:lang w:val="es-ES"/>
        </w:rPr>
      </w:pPr>
    </w:p>
    <w:p w14:paraId="279C63A3" w14:textId="111AD21B" w:rsidR="00C225D2" w:rsidRPr="00525914" w:rsidRDefault="00C225D2" w:rsidP="00C225D2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525914">
        <w:rPr>
          <w:rFonts w:ascii="Times New Roman" w:hAnsi="Times New Roman" w:cs="Times New Roman"/>
          <w:sz w:val="24"/>
          <w:szCs w:val="24"/>
          <w:lang w:val="es-ES"/>
        </w:rPr>
        <w:t xml:space="preserve">10. </w:t>
      </w:r>
      <w:r w:rsidR="008C681F" w:rsidRPr="00525914">
        <w:rPr>
          <w:rFonts w:ascii="Times New Roman" w:hAnsi="Times New Roman" w:cs="Times New Roman"/>
          <w:sz w:val="24"/>
          <w:szCs w:val="24"/>
          <w:lang w:val="es-ES"/>
        </w:rPr>
        <w:tab/>
      </w:r>
      <w:r w:rsidR="00525914">
        <w:rPr>
          <w:rFonts w:ascii="Times New Roman" w:hAnsi="Times New Roman" w:cs="Times New Roman"/>
          <w:sz w:val="24"/>
          <w:szCs w:val="24"/>
          <w:lang w:val="es-ES"/>
        </w:rPr>
        <w:t>Tres (3)</w:t>
      </w:r>
      <w:r w:rsidRPr="00525914">
        <w:rPr>
          <w:rFonts w:ascii="Times New Roman" w:hAnsi="Times New Roman" w:cs="Times New Roman"/>
          <w:sz w:val="24"/>
          <w:szCs w:val="24"/>
          <w:lang w:val="es-ES"/>
        </w:rPr>
        <w:t xml:space="preserve"> estados de cuenta corriente o de tarjeta de débito más recientes.</w:t>
      </w:r>
    </w:p>
    <w:p w14:paraId="35A724BB" w14:textId="77777777" w:rsidR="00C225D2" w:rsidRPr="00525914" w:rsidRDefault="00C225D2" w:rsidP="00C225D2">
      <w:pPr>
        <w:rPr>
          <w:rFonts w:ascii="Times New Roman" w:hAnsi="Times New Roman" w:cs="Times New Roman"/>
          <w:sz w:val="24"/>
          <w:szCs w:val="24"/>
          <w:lang w:val="es-ES"/>
        </w:rPr>
      </w:pPr>
    </w:p>
    <w:p w14:paraId="3731FABC" w14:textId="77777777" w:rsidR="00432BAD" w:rsidRPr="00525914" w:rsidRDefault="00432BAD" w:rsidP="00C225D2">
      <w:pPr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14:paraId="6838DC78" w14:textId="4E2687BB" w:rsidR="00C225D2" w:rsidRPr="00525914" w:rsidRDefault="00C225D2" w:rsidP="00432BA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525914">
        <w:rPr>
          <w:rFonts w:ascii="Times New Roman" w:hAnsi="Times New Roman" w:cs="Times New Roman"/>
          <w:b/>
          <w:bCs/>
          <w:sz w:val="24"/>
          <w:szCs w:val="24"/>
          <w:lang w:val="es-ES"/>
        </w:rPr>
        <w:t>** Por favor, proporcione documentación de TODOS los miembros de su hogar mayores de 18 años. **</w:t>
      </w:r>
    </w:p>
    <w:p w14:paraId="686ECCD2" w14:textId="77777777" w:rsidR="00C225D2" w:rsidRPr="00525914" w:rsidRDefault="00C225D2" w:rsidP="00C225D2">
      <w:pPr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14:paraId="7DB47D56" w14:textId="77777777" w:rsidR="00C225D2" w:rsidRPr="00525914" w:rsidRDefault="00C225D2" w:rsidP="00C225D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525914">
        <w:rPr>
          <w:rFonts w:ascii="Times New Roman" w:hAnsi="Times New Roman" w:cs="Times New Roman"/>
          <w:b/>
          <w:bCs/>
          <w:sz w:val="24"/>
          <w:szCs w:val="24"/>
          <w:lang w:val="es-ES"/>
        </w:rPr>
        <w:t>NO SE TOMARÁ UNA DETERMINACIÓN HASTA QUE SE PROPORCIONE LA DOCUMENTACIÓN/INFORMACIÓN ANTERIOR.</w:t>
      </w:r>
    </w:p>
    <w:p w14:paraId="10393F69" w14:textId="77777777" w:rsidR="00C225D2" w:rsidRPr="00525914" w:rsidRDefault="00C225D2" w:rsidP="00C225D2">
      <w:pPr>
        <w:jc w:val="center"/>
        <w:rPr>
          <w:rFonts w:ascii="Times New Roman" w:hAnsi="Times New Roman" w:cs="Times New Roman"/>
          <w:sz w:val="24"/>
          <w:szCs w:val="24"/>
          <w:lang w:val="es-ES"/>
        </w:rPr>
      </w:pPr>
    </w:p>
    <w:p w14:paraId="597F6C66" w14:textId="7F4259A9" w:rsidR="00A9204E" w:rsidRPr="00432BAD" w:rsidRDefault="00C225D2" w:rsidP="00C225D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32BAD">
        <w:rPr>
          <w:rFonts w:ascii="Times New Roman" w:hAnsi="Times New Roman" w:cs="Times New Roman"/>
          <w:b/>
          <w:bCs/>
          <w:sz w:val="24"/>
          <w:szCs w:val="24"/>
          <w:u w:val="single"/>
        </w:rPr>
        <w:t>CORREO ELECTRÓNICO: monmouthlegalaidapps@gmail.com</w:t>
      </w:r>
    </w:p>
    <w:sectPr w:rsidR="00A9204E" w:rsidRPr="00432B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82275984">
    <w:abstractNumId w:val="19"/>
  </w:num>
  <w:num w:numId="2" w16cid:durableId="337734285">
    <w:abstractNumId w:val="12"/>
  </w:num>
  <w:num w:numId="3" w16cid:durableId="2101486259">
    <w:abstractNumId w:val="10"/>
  </w:num>
  <w:num w:numId="4" w16cid:durableId="584267150">
    <w:abstractNumId w:val="21"/>
  </w:num>
  <w:num w:numId="5" w16cid:durableId="1602059493">
    <w:abstractNumId w:val="13"/>
  </w:num>
  <w:num w:numId="6" w16cid:durableId="770467737">
    <w:abstractNumId w:val="16"/>
  </w:num>
  <w:num w:numId="7" w16cid:durableId="481510618">
    <w:abstractNumId w:val="18"/>
  </w:num>
  <w:num w:numId="8" w16cid:durableId="99573765">
    <w:abstractNumId w:val="9"/>
  </w:num>
  <w:num w:numId="9" w16cid:durableId="1848903448">
    <w:abstractNumId w:val="7"/>
  </w:num>
  <w:num w:numId="10" w16cid:durableId="697122636">
    <w:abstractNumId w:val="6"/>
  </w:num>
  <w:num w:numId="11" w16cid:durableId="1541287892">
    <w:abstractNumId w:val="5"/>
  </w:num>
  <w:num w:numId="12" w16cid:durableId="1997562385">
    <w:abstractNumId w:val="4"/>
  </w:num>
  <w:num w:numId="13" w16cid:durableId="1419207137">
    <w:abstractNumId w:val="8"/>
  </w:num>
  <w:num w:numId="14" w16cid:durableId="355691000">
    <w:abstractNumId w:val="3"/>
  </w:num>
  <w:num w:numId="15" w16cid:durableId="1938098780">
    <w:abstractNumId w:val="2"/>
  </w:num>
  <w:num w:numId="16" w16cid:durableId="295183740">
    <w:abstractNumId w:val="1"/>
  </w:num>
  <w:num w:numId="17" w16cid:durableId="1666861539">
    <w:abstractNumId w:val="0"/>
  </w:num>
  <w:num w:numId="18" w16cid:durableId="2017150601">
    <w:abstractNumId w:val="14"/>
  </w:num>
  <w:num w:numId="19" w16cid:durableId="797602979">
    <w:abstractNumId w:val="15"/>
  </w:num>
  <w:num w:numId="20" w16cid:durableId="78839970">
    <w:abstractNumId w:val="20"/>
  </w:num>
  <w:num w:numId="21" w16cid:durableId="1061758454">
    <w:abstractNumId w:val="17"/>
  </w:num>
  <w:num w:numId="22" w16cid:durableId="555355677">
    <w:abstractNumId w:val="11"/>
  </w:num>
  <w:num w:numId="23" w16cid:durableId="100585927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5D2"/>
    <w:rsid w:val="00432BAD"/>
    <w:rsid w:val="00462D54"/>
    <w:rsid w:val="00525914"/>
    <w:rsid w:val="00542CC2"/>
    <w:rsid w:val="00555A99"/>
    <w:rsid w:val="00645252"/>
    <w:rsid w:val="006D3D74"/>
    <w:rsid w:val="00737DD3"/>
    <w:rsid w:val="0083569A"/>
    <w:rsid w:val="008C681F"/>
    <w:rsid w:val="00A9204E"/>
    <w:rsid w:val="00B35570"/>
    <w:rsid w:val="00B66793"/>
    <w:rsid w:val="00C225D2"/>
    <w:rsid w:val="00CD467B"/>
    <w:rsid w:val="00E64FDE"/>
    <w:rsid w:val="00E7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B7CB1"/>
  <w15:chartTrackingRefBased/>
  <w15:docId w15:val="{44EE2D4A-278C-4122-968D-7C9F781ED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8C68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gal%20Aid%20Society\AppData\Local\Microsoft\Office\16.0\DTS\en-US%7bCE6C3D7B-8F5C-4FE2-B025-0FEDE5470811%7d\%7b0E17262F-D6C9-48FE-894C-09FA676E4911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{0E17262F-D6C9-48FE-894C-09FA676E4911}tf02786999_win32.dotx</Template>
  <TotalTime>7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Legal Aid Society</dc:creator>
  <cp:keywords/>
  <dc:description/>
  <cp:lastModifiedBy>Legal Aid Aid</cp:lastModifiedBy>
  <cp:revision>10</cp:revision>
  <dcterms:created xsi:type="dcterms:W3CDTF">2025-05-19T16:21:00Z</dcterms:created>
  <dcterms:modified xsi:type="dcterms:W3CDTF">2026-09-23T15:43:00Z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